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B2AC8" w14:textId="64DE456B" w:rsidR="000248F2" w:rsidRPr="000248F2" w:rsidRDefault="000248F2" w:rsidP="000248F2">
      <w:pPr>
        <w:jc w:val="right"/>
        <w:rPr>
          <w:rFonts w:ascii="Calibri" w:eastAsia="Arial Unicode MS" w:hAnsi="Calibri" w:cs="Calibri"/>
        </w:rPr>
      </w:pPr>
      <w:r w:rsidRPr="000248F2">
        <w:rPr>
          <w:rFonts w:ascii="Calibri" w:hAnsi="Calibri" w:cs="Calibri"/>
          <w:noProof/>
          <w:lang w:eastAsia="en-NZ"/>
        </w:rPr>
        <w:drawing>
          <wp:inline distT="0" distB="0" distL="0" distR="0" wp14:anchorId="6D1D32DF" wp14:editId="1435893A">
            <wp:extent cx="2276669" cy="564855"/>
            <wp:effectExtent l="0" t="0" r="0" b="0"/>
            <wp:docPr id="1" name="Picture 1" descr="C:\Users\Admin\Dropbox\4. MOVEMENT\Logo design\Movement Logo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ropbox\4. MOVEMENT\Logo design\Movement Logo_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48" cy="5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016C" w14:textId="77777777" w:rsidR="000248F2" w:rsidRPr="000248F2" w:rsidRDefault="000248F2" w:rsidP="000248F2">
      <w:pPr>
        <w:jc w:val="right"/>
        <w:rPr>
          <w:rFonts w:ascii="Calibri" w:eastAsia="Arial Unicode MS" w:hAnsi="Calibri" w:cs="Calibri"/>
        </w:rPr>
      </w:pPr>
    </w:p>
    <w:p w14:paraId="3FBF593C" w14:textId="14639295" w:rsidR="008A696E" w:rsidRPr="000248F2" w:rsidRDefault="000248F2" w:rsidP="000248F2">
      <w:pPr>
        <w:jc w:val="center"/>
        <w:rPr>
          <w:rFonts w:ascii="Calibri" w:eastAsia="Arial Unicode MS" w:hAnsi="Calibri" w:cs="Calibri"/>
        </w:rPr>
      </w:pPr>
      <w:r w:rsidRPr="000248F2"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 wp14:anchorId="62A6B7C1" wp14:editId="1B55D274">
            <wp:extent cx="5624287" cy="195942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1" r="1834" b="16773"/>
                    <a:stretch/>
                  </pic:blipFill>
                  <pic:spPr bwMode="auto">
                    <a:xfrm>
                      <a:off x="0" y="0"/>
                      <a:ext cx="5626359" cy="196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77D0F" w14:textId="1615541B" w:rsidR="00A022AF" w:rsidRPr="000248F2" w:rsidRDefault="00A022AF">
      <w:pPr>
        <w:rPr>
          <w:rFonts w:ascii="Calibri" w:eastAsia="Arial Unicode MS" w:hAnsi="Calibri" w:cs="Calibri"/>
          <w:sz w:val="12"/>
          <w:szCs w:val="12"/>
        </w:rPr>
      </w:pPr>
    </w:p>
    <w:p w14:paraId="3A919572" w14:textId="77777777" w:rsidR="00C66BCB" w:rsidRDefault="00C66BCB" w:rsidP="000248F2">
      <w:pPr>
        <w:jc w:val="center"/>
        <w:rPr>
          <w:rFonts w:ascii="Calibri" w:eastAsia="Arial Unicode MS" w:hAnsi="Calibri" w:cs="Calibri"/>
          <w:lang w:val="en-AU"/>
        </w:rPr>
      </w:pPr>
    </w:p>
    <w:p w14:paraId="5AA9BF70" w14:textId="24C1D192" w:rsidR="000248F2" w:rsidRPr="00C66BCB" w:rsidRDefault="000248F2" w:rsidP="000248F2">
      <w:pPr>
        <w:jc w:val="center"/>
        <w:rPr>
          <w:rFonts w:ascii="Calibri" w:eastAsia="Arial Unicode MS" w:hAnsi="Calibri" w:cs="Calibri"/>
          <w:b/>
          <w:bCs/>
          <w:sz w:val="32"/>
          <w:szCs w:val="32"/>
          <w:lang w:val="en-AU"/>
        </w:rPr>
      </w:pPr>
      <w:r w:rsidRPr="000248F2">
        <w:rPr>
          <w:rFonts w:ascii="Calibri" w:eastAsia="Arial Unicode MS" w:hAnsi="Calibri" w:cs="Calibri"/>
          <w:b/>
          <w:bCs/>
          <w:sz w:val="32"/>
          <w:szCs w:val="32"/>
          <w:lang w:val="en-AU"/>
        </w:rPr>
        <w:t>The Walking &amp; Cycling Community Innovation Fund</w:t>
      </w:r>
    </w:p>
    <w:p w14:paraId="7100E3C2" w14:textId="77777777" w:rsidR="000248F2" w:rsidRPr="000248F2" w:rsidRDefault="000248F2" w:rsidP="000248F2">
      <w:pPr>
        <w:jc w:val="center"/>
        <w:rPr>
          <w:rFonts w:ascii="Calibri" w:eastAsia="Arial Unicode MS" w:hAnsi="Calibri" w:cs="Calibri"/>
        </w:rPr>
      </w:pPr>
    </w:p>
    <w:p w14:paraId="4356E3B2" w14:textId="77777777" w:rsidR="000248F2" w:rsidRPr="000248F2" w:rsidRDefault="000248F2" w:rsidP="000248F2">
      <w:pPr>
        <w:pStyle w:val="ContentsHeading"/>
        <w:rPr>
          <w:rFonts w:ascii="Calibri" w:hAnsi="Calibri"/>
        </w:rPr>
      </w:pPr>
      <w:bookmarkStart w:id="0" w:name="_Toc66692201"/>
      <w:r w:rsidRPr="000248F2">
        <w:rPr>
          <w:rFonts w:ascii="Calibri" w:hAnsi="Calibri"/>
        </w:rPr>
        <w:t>Table of Contents</w:t>
      </w:r>
      <w:bookmarkEnd w:id="0"/>
    </w:p>
    <w:p w14:paraId="7769EFA3" w14:textId="77777777" w:rsidR="000248F2" w:rsidRPr="000248F2" w:rsidRDefault="000248F2" w:rsidP="000248F2">
      <w:pPr>
        <w:rPr>
          <w:rFonts w:ascii="Calibri" w:hAnsi="Calibri" w:cs="Calibri"/>
          <w:lang w:val="en-US"/>
        </w:rPr>
      </w:pPr>
    </w:p>
    <w:p w14:paraId="156AE8BD" w14:textId="317D7562" w:rsidR="00C5086E" w:rsidRDefault="000248F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val="en-NZ" w:eastAsia="en-GB"/>
        </w:rPr>
      </w:pPr>
      <w:r w:rsidRPr="000248F2">
        <w:fldChar w:fldCharType="begin"/>
      </w:r>
      <w:r w:rsidRPr="000248F2">
        <w:instrText xml:space="preserve"> TOC </w:instrText>
      </w:r>
      <w:r w:rsidRPr="000248F2">
        <w:fldChar w:fldCharType="separate"/>
      </w:r>
      <w:r w:rsidR="00C5086E" w:rsidRPr="00F628E6">
        <w:rPr>
          <w:rFonts w:eastAsia="Times New Roman"/>
          <w:noProof/>
          <w:lang w:val="en-NZ"/>
        </w:rPr>
        <w:t>Introduction</w:t>
      </w:r>
      <w:r w:rsidR="00C5086E">
        <w:rPr>
          <w:noProof/>
        </w:rPr>
        <w:tab/>
      </w:r>
      <w:r w:rsidR="00C5086E">
        <w:rPr>
          <w:noProof/>
        </w:rPr>
        <w:fldChar w:fldCharType="begin"/>
      </w:r>
      <w:r w:rsidR="00C5086E">
        <w:rPr>
          <w:noProof/>
        </w:rPr>
        <w:instrText xml:space="preserve"> PAGEREF _Toc66692202 \h </w:instrText>
      </w:r>
      <w:r w:rsidR="00C5086E">
        <w:rPr>
          <w:noProof/>
        </w:rPr>
      </w:r>
      <w:r w:rsidR="00C5086E">
        <w:rPr>
          <w:noProof/>
        </w:rPr>
        <w:fldChar w:fldCharType="separate"/>
      </w:r>
      <w:r w:rsidR="00C5086E">
        <w:rPr>
          <w:noProof/>
        </w:rPr>
        <w:t>2</w:t>
      </w:r>
      <w:r w:rsidR="00C5086E">
        <w:rPr>
          <w:noProof/>
        </w:rPr>
        <w:fldChar w:fldCharType="end"/>
      </w:r>
    </w:p>
    <w:p w14:paraId="416F478B" w14:textId="24294371" w:rsidR="00C5086E" w:rsidRDefault="00C5086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val="en-NZ" w:eastAsia="en-GB"/>
        </w:rPr>
      </w:pPr>
      <w:r w:rsidRPr="00F628E6">
        <w:rPr>
          <w:noProof/>
          <w:lang w:val="en-NZ"/>
        </w:rPr>
        <w:t>Criteria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_Toc66692203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51871C4" w14:textId="4935FEAF" w:rsidR="00C5086E" w:rsidRDefault="00C5086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val="en-NZ" w:eastAsia="en-GB"/>
        </w:rPr>
      </w:pPr>
      <w:r w:rsidRPr="00F628E6">
        <w:rPr>
          <w:noProof/>
          <w:lang w:val="en-NZ"/>
        </w:rPr>
        <w:t>Exclusions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_Toc66692204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5D156F9" w14:textId="26BA110B" w:rsidR="00C5086E" w:rsidRDefault="00C5086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val="en-NZ" w:eastAsia="en-GB"/>
        </w:rPr>
      </w:pPr>
      <w:r w:rsidRPr="00F628E6">
        <w:rPr>
          <w:rFonts w:eastAsia="Times New Roman"/>
          <w:noProof/>
          <w:lang w:val="en-NZ"/>
        </w:rPr>
        <w:t>Who Can Apply?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_Toc66692205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B028870" w14:textId="4E3C9F88" w:rsidR="00C5086E" w:rsidRDefault="00C5086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val="en-NZ" w:eastAsia="en-GB"/>
        </w:rPr>
      </w:pPr>
      <w:r>
        <w:rPr>
          <w:noProof/>
        </w:rPr>
        <w:t>Application form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_Toc66692206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E74D3DD" w14:textId="2B3925CD" w:rsidR="000248F2" w:rsidRPr="000248F2" w:rsidRDefault="000248F2" w:rsidP="000248F2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fldChar w:fldCharType="end"/>
      </w:r>
      <w:hyperlink w:anchor="_Toc58331941" w:history="1"/>
    </w:p>
    <w:p w14:paraId="72F09964" w14:textId="77777777" w:rsidR="000248F2" w:rsidRPr="000248F2" w:rsidRDefault="000248F2" w:rsidP="000248F2">
      <w:pPr>
        <w:spacing w:line="100" w:lineRule="atLeast"/>
        <w:rPr>
          <w:rFonts w:ascii="Calibri" w:hAnsi="Calibri" w:cs="Calibri"/>
          <w:color w:val="000000"/>
          <w:sz w:val="21"/>
          <w:szCs w:val="21"/>
        </w:rPr>
      </w:pPr>
    </w:p>
    <w:p w14:paraId="13397A3B" w14:textId="77777777" w:rsidR="000248F2" w:rsidRPr="000248F2" w:rsidRDefault="000248F2" w:rsidP="000248F2">
      <w:pPr>
        <w:spacing w:line="100" w:lineRule="atLeast"/>
        <w:rPr>
          <w:rFonts w:ascii="Calibri" w:hAnsi="Calibri" w:cs="Calibri"/>
          <w:color w:val="000000"/>
          <w:sz w:val="21"/>
          <w:szCs w:val="21"/>
        </w:rPr>
      </w:pPr>
    </w:p>
    <w:p w14:paraId="1F12E84D" w14:textId="77777777" w:rsidR="000248F2" w:rsidRPr="000248F2" w:rsidRDefault="000248F2" w:rsidP="000248F2">
      <w:pPr>
        <w:rPr>
          <w:rFonts w:ascii="Calibri" w:hAnsi="Calibri" w:cs="Calibri"/>
          <w:color w:val="2F5496"/>
          <w:sz w:val="32"/>
          <w:szCs w:val="32"/>
        </w:rPr>
      </w:pPr>
      <w:bookmarkStart w:id="1" w:name="_Toc58331941"/>
    </w:p>
    <w:p w14:paraId="336694A9" w14:textId="77777777" w:rsidR="000248F2" w:rsidRPr="000248F2" w:rsidRDefault="000248F2" w:rsidP="000248F2">
      <w:pPr>
        <w:pStyle w:val="Heading1"/>
        <w:pageBreakBefore/>
        <w:rPr>
          <w:rFonts w:ascii="Calibri" w:hAnsi="Calibri"/>
          <w:lang w:val="en-NZ"/>
        </w:rPr>
      </w:pPr>
      <w:bookmarkStart w:id="2" w:name="_Toc66692202"/>
      <w:r w:rsidRPr="000248F2">
        <w:rPr>
          <w:rFonts w:ascii="Calibri" w:eastAsia="Times New Roman" w:hAnsi="Calibri"/>
          <w:lang w:val="en-NZ"/>
        </w:rPr>
        <w:lastRenderedPageBreak/>
        <w:t>Introduction</w:t>
      </w:r>
      <w:bookmarkEnd w:id="1"/>
      <w:bookmarkEnd w:id="2"/>
      <w:r w:rsidRPr="000248F2">
        <w:rPr>
          <w:rFonts w:ascii="Calibri" w:eastAsia="Times New Roman" w:hAnsi="Calibri"/>
          <w:lang w:val="en-NZ"/>
        </w:rPr>
        <w:t xml:space="preserve"> </w:t>
      </w:r>
      <w:r w:rsidRPr="000248F2">
        <w:rPr>
          <w:rFonts w:ascii="Calibri" w:eastAsia="Times New Roman" w:hAnsi="Calibri"/>
          <w:lang w:val="en-NZ"/>
        </w:rPr>
        <w:br/>
      </w:r>
    </w:p>
    <w:p w14:paraId="0161E433" w14:textId="009DE134" w:rsidR="000248F2" w:rsidRPr="000248F2" w:rsidRDefault="000248F2" w:rsidP="000248F2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>MOVEMENT is a charitable Trust with the key objective of improved walking &amp; cycling in urban NZ.  One strategy to achieving this is to facilitate innovative projects</w:t>
      </w:r>
      <w:r w:rsidR="00C5086E">
        <w:rPr>
          <w:rFonts w:ascii="Calibri" w:hAnsi="Calibri" w:cs="Calibri"/>
        </w:rPr>
        <w:t xml:space="preserve"> by the </w:t>
      </w:r>
      <w:r w:rsidR="00C5086E" w:rsidRPr="000248F2">
        <w:rPr>
          <w:rFonts w:ascii="Calibri" w:hAnsi="Calibri" w:cs="Calibri"/>
        </w:rPr>
        <w:t>community</w:t>
      </w:r>
      <w:r w:rsidRPr="000248F2">
        <w:rPr>
          <w:rFonts w:ascii="Calibri" w:hAnsi="Calibri" w:cs="Calibri"/>
        </w:rPr>
        <w:t>.</w:t>
      </w:r>
    </w:p>
    <w:p w14:paraId="4C5B2535" w14:textId="77777777" w:rsidR="00C5086E" w:rsidRDefault="00C5086E" w:rsidP="000248F2">
      <w:pPr>
        <w:rPr>
          <w:rFonts w:ascii="Calibri" w:hAnsi="Calibri" w:cs="Calibri"/>
        </w:rPr>
      </w:pPr>
    </w:p>
    <w:p w14:paraId="5FAF3FFD" w14:textId="11145024" w:rsidR="00C5086E" w:rsidRDefault="00C5086E" w:rsidP="00C5086E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Applications open each year </w:t>
      </w:r>
      <w:r>
        <w:rPr>
          <w:rFonts w:ascii="Calibri" w:hAnsi="Calibri" w:cs="Calibri"/>
        </w:rPr>
        <w:t>in March</w:t>
      </w:r>
      <w:r w:rsidRPr="000248F2">
        <w:rPr>
          <w:rFonts w:ascii="Calibri" w:hAnsi="Calibri" w:cs="Calibri"/>
        </w:rPr>
        <w:t xml:space="preserve"> and close </w:t>
      </w:r>
      <w:r>
        <w:rPr>
          <w:rFonts w:ascii="Calibri" w:hAnsi="Calibri" w:cs="Calibri"/>
        </w:rPr>
        <w:t xml:space="preserve">end of </w:t>
      </w:r>
      <w:r w:rsidRPr="000248F2">
        <w:rPr>
          <w:rFonts w:ascii="Calibri" w:hAnsi="Calibri" w:cs="Calibri"/>
        </w:rPr>
        <w:t xml:space="preserve">November. </w:t>
      </w:r>
      <w:r>
        <w:rPr>
          <w:rFonts w:ascii="Calibri" w:hAnsi="Calibri" w:cs="Calibri"/>
        </w:rPr>
        <w:t xml:space="preserve">  Applications of up</w:t>
      </w:r>
      <w:r w:rsidRPr="000248F2">
        <w:rPr>
          <w:rFonts w:ascii="Calibri" w:hAnsi="Calibri" w:cs="Calibri"/>
        </w:rPr>
        <w:t xml:space="preserve"> to $10</w:t>
      </w:r>
      <w:r w:rsidR="00AE7960">
        <w:rPr>
          <w:rFonts w:ascii="Calibri" w:hAnsi="Calibri" w:cs="Calibri"/>
        </w:rPr>
        <w:t>,000</w:t>
      </w:r>
      <w:r w:rsidRPr="000248F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are invited</w:t>
      </w:r>
      <w:r w:rsidRPr="000248F2">
        <w:rPr>
          <w:rFonts w:ascii="Calibri" w:hAnsi="Calibri" w:cs="Calibri"/>
        </w:rPr>
        <w:t xml:space="preserve">.  </w:t>
      </w:r>
    </w:p>
    <w:p w14:paraId="4FDB084C" w14:textId="1BFCCD42" w:rsidR="000248F2" w:rsidRDefault="000248F2" w:rsidP="000248F2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br/>
      </w:r>
      <w:r w:rsidRPr="000248F2">
        <w:rPr>
          <w:rFonts w:ascii="Calibri" w:hAnsi="Calibri" w:cs="Calibri"/>
        </w:rPr>
        <w:br/>
      </w:r>
      <w:bookmarkStart w:id="3" w:name="_Toc66692203"/>
      <w:r>
        <w:rPr>
          <w:rStyle w:val="Heading1Char"/>
          <w:rFonts w:ascii="Calibri" w:hAnsi="Calibri"/>
        </w:rPr>
        <w:t>Criteria</w:t>
      </w:r>
      <w:bookmarkEnd w:id="3"/>
      <w:r w:rsidRPr="000248F2">
        <w:rPr>
          <w:rStyle w:val="Heading1Char"/>
          <w:rFonts w:ascii="Calibri" w:hAnsi="Calibri"/>
        </w:rPr>
        <w:br/>
      </w:r>
      <w:r w:rsidRPr="000248F2">
        <w:rPr>
          <w:rFonts w:ascii="Calibri" w:hAnsi="Calibri" w:cs="Calibri"/>
        </w:rPr>
        <w:br/>
      </w:r>
      <w:proofErr w:type="spellStart"/>
      <w:r w:rsidRPr="000248F2">
        <w:rPr>
          <w:rFonts w:ascii="Calibri" w:hAnsi="Calibri" w:cs="Calibri"/>
        </w:rPr>
        <w:t>Criteria</w:t>
      </w:r>
      <w:proofErr w:type="spellEnd"/>
      <w:r w:rsidRPr="000248F2">
        <w:rPr>
          <w:rFonts w:ascii="Calibri" w:hAnsi="Calibri" w:cs="Calibri"/>
        </w:rPr>
        <w:t xml:space="preserve"> for grants to the </w:t>
      </w:r>
      <w:r w:rsidRPr="000248F2">
        <w:rPr>
          <w:rFonts w:ascii="Calibri" w:hAnsi="Calibri" w:cs="Calibri"/>
          <w:b/>
          <w:bCs/>
        </w:rPr>
        <w:t>Walking &amp; Cycling Community Innovation Fund</w:t>
      </w:r>
      <w:r w:rsidRPr="000248F2">
        <w:rPr>
          <w:rFonts w:ascii="Calibri" w:hAnsi="Calibri" w:cs="Calibri"/>
        </w:rPr>
        <w:t xml:space="preserve"> are:</w:t>
      </w:r>
    </w:p>
    <w:p w14:paraId="0690DC5A" w14:textId="77777777" w:rsidR="000248F2" w:rsidRPr="000248F2" w:rsidRDefault="000248F2" w:rsidP="000248F2">
      <w:pPr>
        <w:rPr>
          <w:rFonts w:ascii="Calibri" w:hAnsi="Calibri" w:cs="Calibri"/>
        </w:rPr>
      </w:pPr>
    </w:p>
    <w:p w14:paraId="20DA3DF4" w14:textId="77777777" w:rsidR="000248F2" w:rsidRPr="000248F2" w:rsidRDefault="000248F2" w:rsidP="000248F2">
      <w:pPr>
        <w:pStyle w:val="ListParagraph"/>
        <w:numPr>
          <w:ilvl w:val="0"/>
          <w:numId w:val="9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Showing innovation in giving effect to our objective of “</w:t>
      </w:r>
      <w:r w:rsidRPr="000248F2">
        <w:rPr>
          <w:rFonts w:ascii="Calibri" w:hAnsi="Calibri" w:cs="Calibri"/>
          <w:lang w:val="en-NZ"/>
        </w:rPr>
        <w:t>improved walking &amp; cycling in urban NZ”</w:t>
      </w:r>
      <w:r w:rsidRPr="000248F2">
        <w:rPr>
          <w:rFonts w:ascii="Calibri" w:hAnsi="Calibri" w:cs="Calibri"/>
        </w:rPr>
        <w:t>:</w:t>
      </w:r>
    </w:p>
    <w:p w14:paraId="6F877428" w14:textId="77777777" w:rsidR="000248F2" w:rsidRPr="000248F2" w:rsidRDefault="000248F2" w:rsidP="000248F2">
      <w:pPr>
        <w:pStyle w:val="ListParagraph"/>
        <w:numPr>
          <w:ilvl w:val="1"/>
          <w:numId w:val="10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safe space for walking &amp; cycling</w:t>
      </w:r>
    </w:p>
    <w:p w14:paraId="3A801D6A" w14:textId="4E6270EF" w:rsidR="000248F2" w:rsidRPr="000248F2" w:rsidRDefault="001836E6" w:rsidP="000248F2">
      <w:pPr>
        <w:pStyle w:val="ListParagraph"/>
        <w:numPr>
          <w:ilvl w:val="1"/>
          <w:numId w:val="10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safe</w:t>
      </w:r>
      <w:r w:rsidR="000248F2" w:rsidRPr="000248F2">
        <w:rPr>
          <w:rFonts w:ascii="Calibri" w:hAnsi="Calibri" w:cs="Calibri"/>
        </w:rPr>
        <w:t xml:space="preserve"> traffic speeds: </w:t>
      </w:r>
      <w:proofErr w:type="spellStart"/>
      <w:r w:rsidR="000248F2" w:rsidRPr="000248F2">
        <w:rPr>
          <w:rFonts w:ascii="Calibri" w:hAnsi="Calibri" w:cs="Calibri"/>
        </w:rPr>
        <w:t>eg</w:t>
      </w:r>
      <w:proofErr w:type="spellEnd"/>
      <w:r w:rsidR="000248F2" w:rsidRPr="000248F2">
        <w:rPr>
          <w:rFonts w:ascii="Calibri" w:hAnsi="Calibri" w:cs="Calibri"/>
        </w:rPr>
        <w:t xml:space="preserve"> 30 km/h urban streets and 60 km/h rural </w:t>
      </w:r>
      <w:r>
        <w:rPr>
          <w:rFonts w:ascii="Calibri" w:hAnsi="Calibri" w:cs="Calibri"/>
        </w:rPr>
        <w:t xml:space="preserve">roads </w:t>
      </w:r>
      <w:r w:rsidR="000248F2" w:rsidRPr="000248F2">
        <w:rPr>
          <w:rFonts w:ascii="Calibri" w:hAnsi="Calibri" w:cs="Calibri"/>
        </w:rPr>
        <w:t>where people are walking &amp; cycling on the road.</w:t>
      </w:r>
    </w:p>
    <w:p w14:paraId="5FF54126" w14:textId="77777777" w:rsidR="000248F2" w:rsidRPr="000248F2" w:rsidRDefault="000248F2" w:rsidP="000248F2">
      <w:pPr>
        <w:pStyle w:val="ListParagraph"/>
        <w:numPr>
          <w:ilvl w:val="1"/>
          <w:numId w:val="10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more investment in walking &amp; cycling</w:t>
      </w:r>
    </w:p>
    <w:p w14:paraId="5ED1403F" w14:textId="77777777" w:rsidR="000248F2" w:rsidRPr="000248F2" w:rsidRDefault="000248F2" w:rsidP="000248F2">
      <w:pPr>
        <w:pStyle w:val="ListParagraph"/>
        <w:numPr>
          <w:ilvl w:val="1"/>
          <w:numId w:val="10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greater numbers of people walking and cycling</w:t>
      </w:r>
    </w:p>
    <w:p w14:paraId="1C9A8AE1" w14:textId="77777777" w:rsidR="000248F2" w:rsidRPr="000248F2" w:rsidRDefault="000248F2" w:rsidP="000248F2">
      <w:pPr>
        <w:pStyle w:val="ListParagraph"/>
        <w:rPr>
          <w:rFonts w:ascii="Calibri" w:hAnsi="Calibri" w:cs="Calibri"/>
        </w:rPr>
      </w:pPr>
    </w:p>
    <w:p w14:paraId="6FCE92FB" w14:textId="77777777" w:rsidR="000248F2" w:rsidRPr="000248F2" w:rsidRDefault="000248F2" w:rsidP="000248F2">
      <w:pPr>
        <w:pStyle w:val="ListParagraph"/>
        <w:numPr>
          <w:ilvl w:val="0"/>
          <w:numId w:val="9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How much impact is expected by the innovation?</w:t>
      </w:r>
    </w:p>
    <w:p w14:paraId="62E99EB1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enduring benefit</w:t>
      </w:r>
    </w:p>
    <w:p w14:paraId="3779E1B7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bike/walk community capacity building, </w:t>
      </w:r>
    </w:p>
    <w:p w14:paraId="59D4F528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community participation, </w:t>
      </w:r>
    </w:p>
    <w:p w14:paraId="59CDEAE7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street safety solutions, </w:t>
      </w:r>
    </w:p>
    <w:p w14:paraId="4BB984EC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public awareness, </w:t>
      </w:r>
    </w:p>
    <w:p w14:paraId="272D25E1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behaviour change initiatives, </w:t>
      </w:r>
    </w:p>
    <w:p w14:paraId="0A1301E8" w14:textId="77777777" w:rsidR="000248F2" w:rsidRPr="000248F2" w:rsidRDefault="000248F2" w:rsidP="000248F2">
      <w:pPr>
        <w:pStyle w:val="ListParagraph"/>
        <w:numPr>
          <w:ilvl w:val="0"/>
          <w:numId w:val="11"/>
        </w:numPr>
        <w:suppressAutoHyphens/>
        <w:spacing w:after="160" w:line="256" w:lineRule="auto"/>
        <w:contextualSpacing w:val="0"/>
        <w:rPr>
          <w:rFonts w:ascii="Calibri" w:hAnsi="Calibri" w:cs="Calibri"/>
        </w:rPr>
      </w:pPr>
      <w:r w:rsidRPr="000248F2">
        <w:rPr>
          <w:rFonts w:ascii="Calibri" w:hAnsi="Calibri" w:cs="Calibri"/>
        </w:rPr>
        <w:t>specific campaigns to enhance walking &amp; cycling.</w:t>
      </w:r>
    </w:p>
    <w:p w14:paraId="163CDA9B" w14:textId="77777777" w:rsidR="000248F2" w:rsidRPr="000248F2" w:rsidRDefault="000248F2" w:rsidP="000248F2">
      <w:pPr>
        <w:pStyle w:val="ListParagraph"/>
        <w:ind w:left="1440"/>
        <w:rPr>
          <w:rFonts w:ascii="Calibri" w:hAnsi="Calibri" w:cs="Calibri"/>
        </w:rPr>
      </w:pPr>
    </w:p>
    <w:p w14:paraId="379B1E10" w14:textId="77777777" w:rsidR="000248F2" w:rsidRPr="000248F2" w:rsidRDefault="000248F2" w:rsidP="000248F2">
      <w:pPr>
        <w:pStyle w:val="ListParagraph"/>
        <w:numPr>
          <w:ilvl w:val="0"/>
          <w:numId w:val="9"/>
        </w:numPr>
        <w:suppressAutoHyphens/>
        <w:spacing w:after="160" w:line="256" w:lineRule="auto"/>
        <w:contextualSpacing w:val="0"/>
        <w:rPr>
          <w:rFonts w:ascii="Calibri" w:hAnsi="Calibri" w:cs="Calibri"/>
          <w:b/>
          <w:bCs/>
        </w:rPr>
      </w:pPr>
      <w:r w:rsidRPr="000248F2">
        <w:rPr>
          <w:rFonts w:ascii="Calibri" w:hAnsi="Calibri" w:cs="Calibri"/>
        </w:rPr>
        <w:t>Degree of matched funding from other sources</w:t>
      </w:r>
    </w:p>
    <w:p w14:paraId="54DD16AA" w14:textId="77777777" w:rsidR="000248F2" w:rsidRPr="000248F2" w:rsidRDefault="000248F2" w:rsidP="000248F2">
      <w:pPr>
        <w:rPr>
          <w:rFonts w:ascii="Calibri" w:hAnsi="Calibri" w:cs="Calibri"/>
          <w:b/>
          <w:bCs/>
        </w:rPr>
      </w:pPr>
    </w:p>
    <w:p w14:paraId="513061A5" w14:textId="77777777" w:rsidR="00F41399" w:rsidRDefault="00F41399" w:rsidP="000248F2">
      <w:pPr>
        <w:rPr>
          <w:rStyle w:val="Heading1Char"/>
          <w:rFonts w:ascii="Calibri" w:hAnsi="Calibri"/>
        </w:rPr>
      </w:pPr>
    </w:p>
    <w:p w14:paraId="6C41DA99" w14:textId="482BBE4D" w:rsidR="00F41399" w:rsidRDefault="00F41399" w:rsidP="000248F2">
      <w:pPr>
        <w:rPr>
          <w:rFonts w:ascii="Calibri" w:hAnsi="Calibri" w:cs="Calibri"/>
          <w:b/>
          <w:bCs/>
        </w:rPr>
      </w:pPr>
      <w:bookmarkStart w:id="4" w:name="_Toc66692204"/>
      <w:r>
        <w:rPr>
          <w:rStyle w:val="Heading1Char"/>
          <w:rFonts w:ascii="Calibri" w:hAnsi="Calibri"/>
        </w:rPr>
        <w:t>Exclusions</w:t>
      </w:r>
      <w:bookmarkEnd w:id="4"/>
      <w:r w:rsidRPr="000248F2">
        <w:rPr>
          <w:rStyle w:val="Heading1Char"/>
          <w:rFonts w:ascii="Calibri" w:hAnsi="Calibri"/>
        </w:rPr>
        <w:br/>
      </w:r>
    </w:p>
    <w:p w14:paraId="6FD9ADDC" w14:textId="5A82B572" w:rsidR="000248F2" w:rsidRPr="000248F2" w:rsidRDefault="000248F2" w:rsidP="000248F2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Not for physical infrastructure unless attempts have been made to get Council / NZTA to fund.  </w:t>
      </w:r>
    </w:p>
    <w:p w14:paraId="5E2DBEC7" w14:textId="77777777" w:rsidR="00C5086E" w:rsidRDefault="00C5086E">
      <w:pPr>
        <w:rPr>
          <w:rFonts w:ascii="Calibri" w:hAnsi="Calibri" w:cs="Calibri"/>
          <w:color w:val="2F5496"/>
          <w:sz w:val="32"/>
          <w:szCs w:val="32"/>
          <w:lang w:eastAsia="ar-SA"/>
        </w:rPr>
      </w:pPr>
      <w:bookmarkStart w:id="5" w:name="_Toc66692205"/>
      <w:r>
        <w:rPr>
          <w:rFonts w:ascii="Calibri" w:hAnsi="Calibri"/>
        </w:rPr>
        <w:br w:type="page"/>
      </w:r>
    </w:p>
    <w:p w14:paraId="7CF3B47B" w14:textId="5D38915F" w:rsidR="000248F2" w:rsidRPr="000248F2" w:rsidRDefault="000248F2" w:rsidP="000248F2">
      <w:pPr>
        <w:pStyle w:val="Heading1"/>
        <w:rPr>
          <w:rFonts w:ascii="Calibri" w:eastAsia="Times New Roman" w:hAnsi="Calibri"/>
          <w:b/>
          <w:bCs/>
          <w:lang w:val="en-NZ"/>
        </w:rPr>
      </w:pPr>
      <w:r w:rsidRPr="000248F2">
        <w:rPr>
          <w:rFonts w:ascii="Calibri" w:eastAsia="Times New Roman" w:hAnsi="Calibri"/>
          <w:lang w:val="en-NZ"/>
        </w:rPr>
        <w:lastRenderedPageBreak/>
        <w:t>Who Can Apply?</w:t>
      </w:r>
      <w:bookmarkEnd w:id="5"/>
    </w:p>
    <w:p w14:paraId="2C5FD2E3" w14:textId="77777777" w:rsidR="000248F2" w:rsidRPr="000248F2" w:rsidRDefault="000248F2" w:rsidP="000248F2">
      <w:pPr>
        <w:rPr>
          <w:rFonts w:ascii="Calibri" w:hAnsi="Calibri" w:cs="Calibri"/>
          <w:b/>
          <w:bCs/>
        </w:rPr>
      </w:pPr>
    </w:p>
    <w:p w14:paraId="732A2035" w14:textId="011D6281" w:rsidR="000248F2" w:rsidRPr="000248F2" w:rsidRDefault="000248F2" w:rsidP="000248F2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>Single organisations or coalitions may apply to this fund, with at least one organisation having a charitable purpose: </w:t>
      </w:r>
      <w:r w:rsidR="009C7A10">
        <w:rPr>
          <w:rFonts w:ascii="Calibri" w:hAnsi="Calibri" w:cs="Calibri"/>
        </w:rPr>
        <w:br/>
      </w:r>
    </w:p>
    <w:p w14:paraId="322297FA" w14:textId="77777777" w:rsidR="000248F2" w:rsidRPr="000248F2" w:rsidRDefault="000248F2" w:rsidP="000248F2">
      <w:pPr>
        <w:numPr>
          <w:ilvl w:val="0"/>
          <w:numId w:val="8"/>
        </w:numPr>
        <w:suppressAutoHyphens/>
        <w:spacing w:after="160" w:line="256" w:lineRule="auto"/>
        <w:rPr>
          <w:rFonts w:ascii="Calibri" w:hAnsi="Calibri" w:cs="Calibri"/>
        </w:rPr>
      </w:pPr>
      <w:r w:rsidRPr="000248F2">
        <w:rPr>
          <w:rFonts w:ascii="Calibri" w:hAnsi="Calibri" w:cs="Calibri"/>
        </w:rPr>
        <w:t>Iwi or mana whenua </w:t>
      </w:r>
    </w:p>
    <w:p w14:paraId="742D1C12" w14:textId="77777777" w:rsidR="000248F2" w:rsidRPr="000248F2" w:rsidRDefault="000248F2" w:rsidP="000248F2">
      <w:pPr>
        <w:numPr>
          <w:ilvl w:val="0"/>
          <w:numId w:val="8"/>
        </w:numPr>
        <w:suppressAutoHyphens/>
        <w:spacing w:after="160" w:line="256" w:lineRule="auto"/>
        <w:rPr>
          <w:rFonts w:ascii="Calibri" w:hAnsi="Calibri" w:cs="Calibri"/>
        </w:rPr>
      </w:pPr>
      <w:r w:rsidRPr="000248F2">
        <w:rPr>
          <w:rFonts w:ascii="Calibri" w:hAnsi="Calibri" w:cs="Calibri"/>
        </w:rPr>
        <w:t>Charitable organisations or incorporated societies </w:t>
      </w:r>
    </w:p>
    <w:p w14:paraId="019ADEF8" w14:textId="77777777" w:rsidR="000248F2" w:rsidRPr="000248F2" w:rsidRDefault="000248F2" w:rsidP="000248F2">
      <w:pPr>
        <w:numPr>
          <w:ilvl w:val="0"/>
          <w:numId w:val="8"/>
        </w:numPr>
        <w:suppressAutoHyphens/>
        <w:spacing w:after="160" w:line="256" w:lineRule="auto"/>
        <w:rPr>
          <w:rFonts w:ascii="Calibri" w:hAnsi="Calibri" w:cs="Calibri"/>
        </w:rPr>
      </w:pPr>
      <w:r w:rsidRPr="000248F2">
        <w:rPr>
          <w:rFonts w:ascii="Calibri" w:hAnsi="Calibri" w:cs="Calibri"/>
        </w:rPr>
        <w:t>Schools   </w:t>
      </w:r>
    </w:p>
    <w:p w14:paraId="2D689075" w14:textId="77777777" w:rsidR="000248F2" w:rsidRPr="000248F2" w:rsidRDefault="000248F2" w:rsidP="000248F2">
      <w:pPr>
        <w:numPr>
          <w:ilvl w:val="0"/>
          <w:numId w:val="8"/>
        </w:numPr>
        <w:suppressAutoHyphens/>
        <w:spacing w:after="160" w:line="256" w:lineRule="auto"/>
        <w:rPr>
          <w:rFonts w:ascii="Calibri" w:hAnsi="Calibri" w:cs="Calibri"/>
        </w:rPr>
      </w:pPr>
      <w:r w:rsidRPr="000248F2">
        <w:rPr>
          <w:rFonts w:ascii="Calibri" w:hAnsi="Calibri" w:cs="Calibri"/>
        </w:rPr>
        <w:t>Social enterprises </w:t>
      </w:r>
    </w:p>
    <w:p w14:paraId="1F7AB378" w14:textId="77777777" w:rsidR="000248F2" w:rsidRPr="000248F2" w:rsidRDefault="000248F2" w:rsidP="000248F2">
      <w:pPr>
        <w:numPr>
          <w:ilvl w:val="0"/>
          <w:numId w:val="8"/>
        </w:numPr>
        <w:suppressAutoHyphens/>
        <w:spacing w:after="160" w:line="256" w:lineRule="auto"/>
        <w:rPr>
          <w:rFonts w:ascii="Calibri" w:hAnsi="Calibri" w:cs="Calibri"/>
          <w:color w:val="2F5496"/>
          <w:sz w:val="32"/>
          <w:szCs w:val="32"/>
        </w:rPr>
      </w:pPr>
      <w:r w:rsidRPr="000248F2">
        <w:rPr>
          <w:rFonts w:ascii="Calibri" w:hAnsi="Calibri" w:cs="Calibri"/>
        </w:rPr>
        <w:t>Individuals  </w:t>
      </w:r>
    </w:p>
    <w:p w14:paraId="4143D534" w14:textId="77777777" w:rsidR="000248F2" w:rsidRPr="000248F2" w:rsidRDefault="000248F2" w:rsidP="000248F2">
      <w:pPr>
        <w:rPr>
          <w:rFonts w:ascii="Calibri" w:hAnsi="Calibri" w:cs="Calibri"/>
          <w:color w:val="2F5496"/>
          <w:sz w:val="32"/>
          <w:szCs w:val="32"/>
        </w:rPr>
      </w:pPr>
    </w:p>
    <w:p w14:paraId="73C6E82A" w14:textId="44B212EC" w:rsidR="000248F2" w:rsidRPr="000248F2" w:rsidRDefault="000248F2" w:rsidP="000248F2">
      <w:pPr>
        <w:jc w:val="center"/>
        <w:rPr>
          <w:rFonts w:ascii="Calibri" w:eastAsia="Arial Unicode MS" w:hAnsi="Calibri" w:cs="Calibri"/>
        </w:rPr>
      </w:pPr>
    </w:p>
    <w:p w14:paraId="7E8CD068" w14:textId="58CEA05F" w:rsidR="000248F2" w:rsidRPr="000248F2" w:rsidRDefault="009C7A10" w:rsidP="009C7A10">
      <w:pPr>
        <w:rPr>
          <w:rFonts w:ascii="Calibri" w:eastAsia="Arial Unicode MS" w:hAnsi="Calibri" w:cs="Calibri"/>
        </w:rPr>
      </w:pPr>
      <w:r w:rsidRPr="000248F2">
        <w:rPr>
          <w:rFonts w:ascii="Calibri" w:hAnsi="Calibri" w:cs="Calibri"/>
        </w:rPr>
        <w:br/>
      </w:r>
    </w:p>
    <w:p w14:paraId="3364F6A5" w14:textId="77777777" w:rsidR="000248F2" w:rsidRPr="000248F2" w:rsidRDefault="000248F2" w:rsidP="000248F2">
      <w:pPr>
        <w:jc w:val="center"/>
        <w:rPr>
          <w:rFonts w:ascii="Calibri" w:eastAsia="Arial Unicode MS" w:hAnsi="Calibri" w:cs="Calibri"/>
        </w:rPr>
      </w:pPr>
    </w:p>
    <w:p w14:paraId="2327B0B0" w14:textId="77777777" w:rsidR="000248F2" w:rsidRPr="000248F2" w:rsidRDefault="000248F2" w:rsidP="000248F2">
      <w:pPr>
        <w:jc w:val="center"/>
        <w:rPr>
          <w:rFonts w:ascii="Calibri" w:eastAsia="Arial Unicode MS" w:hAnsi="Calibri" w:cs="Calibri"/>
        </w:rPr>
      </w:pPr>
    </w:p>
    <w:p w14:paraId="256DBB37" w14:textId="77777777" w:rsidR="00C66BCB" w:rsidRDefault="00C66BCB">
      <w:pPr>
        <w:rPr>
          <w:rFonts w:ascii="Calibri Light" w:eastAsia="Arial Unicode MS" w:hAnsi="Calibri Light" w:cs="Calibri"/>
          <w:color w:val="2F5496"/>
          <w:sz w:val="32"/>
          <w:szCs w:val="32"/>
          <w:lang w:val="en-AU" w:eastAsia="ar-SA"/>
        </w:rPr>
      </w:pPr>
      <w:r>
        <w:br w:type="page"/>
      </w:r>
    </w:p>
    <w:p w14:paraId="605719E4" w14:textId="31DDCF7D" w:rsidR="000248F2" w:rsidRPr="000248F2" w:rsidRDefault="000248F2" w:rsidP="00F41399">
      <w:pPr>
        <w:pStyle w:val="Heading1"/>
      </w:pPr>
      <w:bookmarkStart w:id="6" w:name="_Toc66692206"/>
      <w:r w:rsidRPr="000248F2">
        <w:lastRenderedPageBreak/>
        <w:t>Application form</w:t>
      </w:r>
      <w:bookmarkEnd w:id="6"/>
    </w:p>
    <w:p w14:paraId="21E1CFBF" w14:textId="3271B99E" w:rsidR="000248F2" w:rsidRDefault="000248F2" w:rsidP="000248F2">
      <w:p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br/>
      </w:r>
      <w:r w:rsidR="00F41399">
        <w:rPr>
          <w:rFonts w:ascii="Calibri" w:eastAsia="Arial Unicode MS" w:hAnsi="Calibri" w:cs="Calibri"/>
          <w:sz w:val="22"/>
          <w:szCs w:val="22"/>
        </w:rPr>
        <w:t xml:space="preserve">Please advise the following and send your application to </w:t>
      </w:r>
      <w:hyperlink r:id="rId10" w:history="1">
        <w:r w:rsidR="00C5086E" w:rsidRPr="00D46490">
          <w:rPr>
            <w:rStyle w:val="Hyperlink"/>
            <w:rFonts w:ascii="Calibri" w:eastAsia="Arial Unicode MS" w:hAnsi="Calibri" w:cs="Calibri"/>
            <w:sz w:val="22"/>
            <w:szCs w:val="22"/>
          </w:rPr>
          <w:t>andy@movement.org.nz</w:t>
        </w:r>
      </w:hyperlink>
    </w:p>
    <w:p w14:paraId="6D9B01EA" w14:textId="4FEAA370" w:rsidR="00C5086E" w:rsidRDefault="00C5086E" w:rsidP="000248F2">
      <w:pPr>
        <w:rPr>
          <w:rFonts w:ascii="Calibri" w:eastAsia="Arial Unicode MS" w:hAnsi="Calibri" w:cs="Calibri"/>
          <w:sz w:val="22"/>
          <w:szCs w:val="22"/>
        </w:rPr>
      </w:pPr>
    </w:p>
    <w:p w14:paraId="778CCCA3" w14:textId="5A7C8228" w:rsidR="00C5086E" w:rsidRPr="000248F2" w:rsidRDefault="00C5086E" w:rsidP="000248F2">
      <w:pPr>
        <w:rPr>
          <w:rFonts w:ascii="Calibri" w:eastAsia="Arial Unicode MS" w:hAnsi="Calibri" w:cs="Calibri"/>
          <w:sz w:val="22"/>
          <w:szCs w:val="22"/>
        </w:rPr>
      </w:pPr>
      <w:r>
        <w:rPr>
          <w:rFonts w:ascii="Calibri" w:eastAsia="Arial Unicode MS" w:hAnsi="Calibri" w:cs="Calibri"/>
          <w:sz w:val="22"/>
          <w:szCs w:val="22"/>
        </w:rPr>
        <w:t xml:space="preserve">Any questions </w:t>
      </w:r>
      <w:r w:rsidR="003A6235">
        <w:rPr>
          <w:rFonts w:ascii="Calibri" w:eastAsia="Arial Unicode MS" w:hAnsi="Calibri" w:cs="Calibri"/>
          <w:sz w:val="22"/>
          <w:szCs w:val="22"/>
        </w:rPr>
        <w:t xml:space="preserve">re the </w:t>
      </w:r>
      <w:r w:rsidR="003A6235" w:rsidRPr="003A6235">
        <w:rPr>
          <w:rFonts w:ascii="Calibri" w:eastAsia="Arial Unicode MS" w:hAnsi="Calibri" w:cs="Calibri"/>
          <w:sz w:val="22"/>
          <w:szCs w:val="22"/>
        </w:rPr>
        <w:t>Walking &amp; Cycling Community Innovation Fund</w:t>
      </w:r>
      <w:r w:rsidR="003A6235">
        <w:rPr>
          <w:rFonts w:ascii="Calibri" w:eastAsia="Arial Unicode MS" w:hAnsi="Calibri" w:cs="Calibri"/>
          <w:sz w:val="22"/>
          <w:szCs w:val="22"/>
        </w:rPr>
        <w:t xml:space="preserve"> </w:t>
      </w:r>
      <w:r>
        <w:rPr>
          <w:rFonts w:ascii="Calibri" w:eastAsia="Arial Unicode MS" w:hAnsi="Calibri" w:cs="Calibri"/>
          <w:sz w:val="22"/>
          <w:szCs w:val="22"/>
        </w:rPr>
        <w:t xml:space="preserve">to </w:t>
      </w:r>
      <w:hyperlink r:id="rId11" w:history="1">
        <w:r w:rsidRPr="00D46490">
          <w:rPr>
            <w:rStyle w:val="Hyperlink"/>
            <w:rFonts w:ascii="Calibri" w:eastAsia="Arial Unicode MS" w:hAnsi="Calibri" w:cs="Calibri"/>
            <w:sz w:val="22"/>
            <w:szCs w:val="22"/>
          </w:rPr>
          <w:t>bevan@movement.org.nz</w:t>
        </w:r>
      </w:hyperlink>
      <w:r>
        <w:rPr>
          <w:rFonts w:ascii="Calibri" w:eastAsia="Arial Unicode MS" w:hAnsi="Calibri" w:cs="Calibri"/>
          <w:sz w:val="22"/>
          <w:szCs w:val="22"/>
        </w:rPr>
        <w:t xml:space="preserve">   </w:t>
      </w:r>
    </w:p>
    <w:p w14:paraId="10009768" w14:textId="77777777" w:rsidR="000248F2" w:rsidRPr="000248F2" w:rsidRDefault="000248F2" w:rsidP="000248F2">
      <w:pPr>
        <w:jc w:val="center"/>
        <w:rPr>
          <w:rFonts w:ascii="Calibri" w:eastAsia="Arial Unicode MS" w:hAnsi="Calibri" w:cs="Calibri"/>
          <w:sz w:val="22"/>
          <w:szCs w:val="22"/>
        </w:rPr>
      </w:pPr>
    </w:p>
    <w:p w14:paraId="6EEBA5A1" w14:textId="1ED00C97" w:rsidR="000248F2" w:rsidRPr="000248F2" w:rsidRDefault="000248F2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Project name</w:t>
      </w:r>
    </w:p>
    <w:p w14:paraId="613E0A1F" w14:textId="77777777" w:rsidR="000248F2" w:rsidRPr="000248F2" w:rsidRDefault="000248F2" w:rsidP="000248F2">
      <w:pPr>
        <w:rPr>
          <w:rFonts w:ascii="Calibri" w:eastAsia="Arial Unicode MS" w:hAnsi="Calibri" w:cs="Calibri"/>
          <w:sz w:val="22"/>
          <w:szCs w:val="22"/>
        </w:rPr>
      </w:pPr>
    </w:p>
    <w:p w14:paraId="24173230" w14:textId="4038B2CD" w:rsidR="000248F2" w:rsidRPr="000248F2" w:rsidRDefault="000248F2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Name of entity and legal status</w:t>
      </w:r>
      <w:r w:rsidR="00C5086E">
        <w:rPr>
          <w:rFonts w:ascii="Calibri" w:eastAsia="Arial Unicode MS" w:hAnsi="Calibri" w:cs="Calibri"/>
          <w:sz w:val="22"/>
          <w:szCs w:val="22"/>
        </w:rPr>
        <w:t xml:space="preserve"> of applicant</w:t>
      </w:r>
      <w:r w:rsidR="003A6235">
        <w:rPr>
          <w:rFonts w:ascii="Calibri" w:eastAsia="Arial Unicode MS" w:hAnsi="Calibri" w:cs="Calibri"/>
          <w:sz w:val="22"/>
          <w:szCs w:val="22"/>
        </w:rPr>
        <w:t>.   Contact details.</w:t>
      </w:r>
      <w:r w:rsidRPr="000248F2">
        <w:rPr>
          <w:rFonts w:ascii="Calibri" w:eastAsia="Arial Unicode MS" w:hAnsi="Calibri" w:cs="Calibri"/>
          <w:sz w:val="22"/>
          <w:szCs w:val="22"/>
        </w:rPr>
        <w:br/>
      </w:r>
    </w:p>
    <w:p w14:paraId="28ED16A2" w14:textId="77777777" w:rsidR="000248F2" w:rsidRPr="000248F2" w:rsidRDefault="000248F2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Project summary</w:t>
      </w:r>
      <w:r w:rsidRPr="000248F2">
        <w:rPr>
          <w:rFonts w:ascii="Calibri" w:eastAsia="Arial Unicode MS" w:hAnsi="Calibri" w:cs="Calibri"/>
          <w:sz w:val="22"/>
          <w:szCs w:val="22"/>
        </w:rPr>
        <w:br/>
      </w:r>
    </w:p>
    <w:p w14:paraId="0CE29F58" w14:textId="66360C0C" w:rsidR="000248F2" w:rsidRPr="000248F2" w:rsidRDefault="000248F2" w:rsidP="00501C8B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Total cost of project</w:t>
      </w:r>
      <w:r w:rsidR="003A6235" w:rsidRPr="003A6235">
        <w:rPr>
          <w:rFonts w:ascii="Calibri" w:eastAsia="Arial Unicode MS" w:hAnsi="Calibri" w:cs="Calibri"/>
          <w:sz w:val="22"/>
          <w:szCs w:val="22"/>
        </w:rPr>
        <w:t xml:space="preserve"> and a</w:t>
      </w:r>
      <w:r w:rsidRPr="000248F2">
        <w:rPr>
          <w:rFonts w:ascii="Calibri" w:eastAsia="Arial Unicode MS" w:hAnsi="Calibri" w:cs="Calibri"/>
          <w:sz w:val="22"/>
          <w:szCs w:val="22"/>
        </w:rPr>
        <w:t>mount requested</w:t>
      </w:r>
      <w:r w:rsidR="003A6235">
        <w:rPr>
          <w:rFonts w:ascii="Calibri" w:eastAsia="Arial Unicode MS" w:hAnsi="Calibri" w:cs="Calibri"/>
          <w:sz w:val="22"/>
          <w:szCs w:val="22"/>
        </w:rPr>
        <w:t xml:space="preserve"> from the </w:t>
      </w:r>
      <w:r w:rsidR="003A6235" w:rsidRPr="003A6235">
        <w:rPr>
          <w:rFonts w:ascii="Calibri" w:eastAsia="Arial Unicode MS" w:hAnsi="Calibri" w:cs="Calibri"/>
          <w:sz w:val="22"/>
          <w:szCs w:val="22"/>
        </w:rPr>
        <w:t>Walking &amp; Cycling Community Innovation Fund</w:t>
      </w:r>
      <w:r w:rsidR="003A6235">
        <w:rPr>
          <w:rFonts w:ascii="Calibri" w:eastAsia="Arial Unicode MS" w:hAnsi="Calibri" w:cs="Calibri"/>
          <w:sz w:val="22"/>
          <w:szCs w:val="22"/>
        </w:rPr>
        <w:t xml:space="preserve"> as follows</w:t>
      </w:r>
    </w:p>
    <w:p w14:paraId="6D079B0E" w14:textId="77777777" w:rsidR="000248F2" w:rsidRPr="000248F2" w:rsidRDefault="000248F2" w:rsidP="000248F2">
      <w:pPr>
        <w:rPr>
          <w:rFonts w:ascii="Calibri" w:eastAsia="Arial Unicode MS" w:hAnsi="Calibri" w:cs="Calibri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03"/>
        <w:gridCol w:w="3004"/>
        <w:gridCol w:w="3008"/>
      </w:tblGrid>
      <w:tr w:rsidR="000248F2" w:rsidRPr="000248F2" w14:paraId="5BD80376" w14:textId="77777777" w:rsidTr="006F4EAB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448BE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Nature of expense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8728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Amount applied for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8ACC0" w14:textId="6FE449BD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  <w:lang w:val="en-AU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Match funding ($ &amp; who</w:t>
            </w:r>
            <w:r w:rsidR="003A6235">
              <w:rPr>
                <w:rFonts w:ascii="Calibri" w:eastAsia="Arial Unicode MS" w:hAnsi="Calibri" w:cs="Calibri"/>
                <w:sz w:val="22"/>
                <w:szCs w:val="22"/>
              </w:rPr>
              <w:t xml:space="preserve"> from</w:t>
            </w: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)</w:t>
            </w:r>
          </w:p>
        </w:tc>
      </w:tr>
      <w:tr w:rsidR="000248F2" w:rsidRPr="000248F2" w14:paraId="1EEDB129" w14:textId="77777777" w:rsidTr="006F4EAB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9AB2D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880A3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BDC43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</w:tr>
      <w:tr w:rsidR="000248F2" w:rsidRPr="000248F2" w14:paraId="43E17B7D" w14:textId="77777777" w:rsidTr="006F4EAB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23BED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1B842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6888E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</w:tr>
      <w:tr w:rsidR="000248F2" w:rsidRPr="000248F2" w14:paraId="1503E10E" w14:textId="77777777" w:rsidTr="006F4EAB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B4453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8FCCB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6CD03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</w:p>
        </w:tc>
      </w:tr>
      <w:tr w:rsidR="000248F2" w:rsidRPr="000248F2" w14:paraId="313C3395" w14:textId="77777777" w:rsidTr="006F4EAB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D9E51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Totals: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F6729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$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572A7" w14:textId="77777777" w:rsidR="000248F2" w:rsidRPr="000248F2" w:rsidRDefault="000248F2" w:rsidP="000248F2">
            <w:pPr>
              <w:rPr>
                <w:rFonts w:ascii="Calibri" w:eastAsia="Arial Unicode MS" w:hAnsi="Calibri" w:cs="Calibri"/>
                <w:sz w:val="22"/>
                <w:szCs w:val="22"/>
                <w:lang w:val="en-AU"/>
              </w:rPr>
            </w:pPr>
            <w:r w:rsidRPr="000248F2">
              <w:rPr>
                <w:rFonts w:ascii="Calibri" w:eastAsia="Arial Unicode MS" w:hAnsi="Calibri" w:cs="Calibri"/>
                <w:sz w:val="22"/>
                <w:szCs w:val="22"/>
              </w:rPr>
              <w:t>$</w:t>
            </w:r>
          </w:p>
        </w:tc>
      </w:tr>
    </w:tbl>
    <w:p w14:paraId="6D939678" w14:textId="77777777" w:rsidR="000248F2" w:rsidRPr="000248F2" w:rsidRDefault="000248F2" w:rsidP="000248F2">
      <w:pPr>
        <w:rPr>
          <w:rFonts w:ascii="Calibri" w:eastAsia="Arial Unicode MS" w:hAnsi="Calibri" w:cs="Calibri"/>
          <w:sz w:val="22"/>
          <w:szCs w:val="22"/>
        </w:rPr>
      </w:pPr>
    </w:p>
    <w:p w14:paraId="52007467" w14:textId="77777777" w:rsidR="000248F2" w:rsidRPr="000248F2" w:rsidRDefault="000248F2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  <w:lang w:val="en-AU"/>
        </w:rPr>
      </w:pPr>
      <w:r w:rsidRPr="000248F2">
        <w:rPr>
          <w:rFonts w:ascii="Calibri" w:eastAsia="Arial Unicode MS" w:hAnsi="Calibri" w:cs="Calibri"/>
          <w:sz w:val="22"/>
          <w:szCs w:val="22"/>
        </w:rPr>
        <w:t>Alignment with the 3 criteria above</w:t>
      </w:r>
    </w:p>
    <w:p w14:paraId="767E622A" w14:textId="77777777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  <w:lang w:val="en-AU"/>
        </w:rPr>
      </w:pPr>
      <w:r w:rsidRPr="000248F2">
        <w:rPr>
          <w:rFonts w:ascii="Calibri" w:eastAsia="Arial Unicode MS" w:hAnsi="Calibri" w:cs="Calibri"/>
          <w:sz w:val="22"/>
          <w:szCs w:val="22"/>
          <w:lang w:val="en-AU"/>
        </w:rPr>
        <w:t>Showing innovation in giving effect to our objective of “</w:t>
      </w:r>
      <w:r w:rsidRPr="000248F2">
        <w:rPr>
          <w:rFonts w:ascii="Calibri" w:eastAsia="Arial Unicode MS" w:hAnsi="Calibri" w:cs="Calibri"/>
          <w:sz w:val="22"/>
          <w:szCs w:val="22"/>
        </w:rPr>
        <w:t>improved walking &amp; cycling in urban NZ”</w:t>
      </w:r>
    </w:p>
    <w:p w14:paraId="6988E1C9" w14:textId="77777777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  <w:lang w:val="en-AU"/>
        </w:rPr>
      </w:pPr>
      <w:r w:rsidRPr="000248F2">
        <w:rPr>
          <w:rFonts w:ascii="Calibri" w:eastAsia="Arial Unicode MS" w:hAnsi="Calibri" w:cs="Calibri"/>
          <w:sz w:val="22"/>
          <w:szCs w:val="22"/>
          <w:lang w:val="en-AU"/>
        </w:rPr>
        <w:t>How much impact is expected by the innovation?</w:t>
      </w:r>
    </w:p>
    <w:p w14:paraId="434AD807" w14:textId="77777777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  <w:lang w:val="en-AU"/>
        </w:rPr>
        <w:t>Degree of matched funding</w:t>
      </w:r>
      <w:r w:rsidRPr="000248F2">
        <w:rPr>
          <w:rFonts w:ascii="Calibri" w:eastAsia="Arial Unicode MS" w:hAnsi="Calibri" w:cs="Calibri"/>
          <w:sz w:val="22"/>
          <w:szCs w:val="22"/>
          <w:lang w:val="en-AU"/>
        </w:rPr>
        <w:br/>
      </w:r>
    </w:p>
    <w:p w14:paraId="294E4F9F" w14:textId="17C5A652" w:rsidR="000248F2" w:rsidRDefault="00C66BCB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>
        <w:rPr>
          <w:rFonts w:ascii="Calibri" w:eastAsia="Arial Unicode MS" w:hAnsi="Calibri" w:cs="Calibri"/>
          <w:sz w:val="22"/>
          <w:szCs w:val="22"/>
        </w:rPr>
        <w:t>Evidence of c</w:t>
      </w:r>
      <w:r w:rsidR="000248F2" w:rsidRPr="000248F2">
        <w:rPr>
          <w:rFonts w:ascii="Calibri" w:eastAsia="Arial Unicode MS" w:hAnsi="Calibri" w:cs="Calibri"/>
          <w:sz w:val="22"/>
          <w:szCs w:val="22"/>
        </w:rPr>
        <w:t>ooperation with community/stakeholder groups</w:t>
      </w:r>
      <w:r>
        <w:rPr>
          <w:rFonts w:ascii="Calibri" w:eastAsia="Arial Unicode MS" w:hAnsi="Calibri" w:cs="Calibri"/>
          <w:sz w:val="22"/>
          <w:szCs w:val="22"/>
        </w:rPr>
        <w:t>. Please advise what level of consultation has been carried out.</w:t>
      </w:r>
    </w:p>
    <w:p w14:paraId="148A621F" w14:textId="77777777" w:rsidR="00C5086E" w:rsidRPr="000248F2" w:rsidRDefault="00C5086E" w:rsidP="00C5086E">
      <w:pPr>
        <w:ind w:left="720"/>
        <w:rPr>
          <w:rFonts w:ascii="Calibri" w:eastAsia="Arial Unicode MS" w:hAnsi="Calibri" w:cs="Calibri"/>
          <w:sz w:val="22"/>
          <w:szCs w:val="22"/>
        </w:rPr>
      </w:pPr>
    </w:p>
    <w:p w14:paraId="3C5160C0" w14:textId="77777777" w:rsidR="000248F2" w:rsidRPr="000248F2" w:rsidRDefault="000248F2" w:rsidP="000248F2">
      <w:pPr>
        <w:numPr>
          <w:ilvl w:val="0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Required documents:</w:t>
      </w:r>
    </w:p>
    <w:p w14:paraId="18F9855C" w14:textId="75BD219F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Recent financials (income statement and balance sheet)</w:t>
      </w:r>
    </w:p>
    <w:p w14:paraId="377DEB92" w14:textId="288A8F79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Project budget</w:t>
      </w:r>
      <w:r w:rsidR="0009173C">
        <w:rPr>
          <w:rFonts w:ascii="Calibri" w:eastAsia="Arial Unicode MS" w:hAnsi="Calibri" w:cs="Calibri"/>
          <w:sz w:val="22"/>
          <w:szCs w:val="22"/>
        </w:rPr>
        <w:t xml:space="preserve"> and quotes</w:t>
      </w:r>
    </w:p>
    <w:p w14:paraId="74C30F03" w14:textId="77777777" w:rsidR="000248F2" w:rsidRPr="000248F2" w:rsidRDefault="000248F2" w:rsidP="000248F2">
      <w:pPr>
        <w:numPr>
          <w:ilvl w:val="1"/>
          <w:numId w:val="6"/>
        </w:numPr>
        <w:rPr>
          <w:rFonts w:ascii="Calibri" w:eastAsia="Arial Unicode MS" w:hAnsi="Calibri" w:cs="Calibri"/>
          <w:sz w:val="22"/>
          <w:szCs w:val="22"/>
        </w:rPr>
      </w:pPr>
      <w:r w:rsidRPr="000248F2">
        <w:rPr>
          <w:rFonts w:ascii="Calibri" w:eastAsia="Arial Unicode MS" w:hAnsi="Calibri" w:cs="Calibri"/>
          <w:sz w:val="22"/>
          <w:szCs w:val="22"/>
        </w:rPr>
        <w:t>Project Plan</w:t>
      </w:r>
    </w:p>
    <w:p w14:paraId="5B403E6F" w14:textId="7A4771B3" w:rsidR="005E0C55" w:rsidRPr="000248F2" w:rsidRDefault="005E0C55" w:rsidP="000248F2">
      <w:pPr>
        <w:rPr>
          <w:rFonts w:ascii="Calibri" w:eastAsia="Arial Unicode MS" w:hAnsi="Calibri" w:cs="Calibri"/>
          <w:b/>
          <w:bCs/>
          <w:sz w:val="22"/>
          <w:szCs w:val="22"/>
        </w:rPr>
      </w:pPr>
    </w:p>
    <w:p w14:paraId="746BB2FA" w14:textId="7DB3E76C" w:rsidR="000248F2" w:rsidRDefault="000248F2">
      <w:pPr>
        <w:rPr>
          <w:rFonts w:ascii="Calibri" w:eastAsia="Arial Unicode MS" w:hAnsi="Calibri" w:cs="Calibri"/>
          <w:b/>
          <w:bCs/>
          <w:sz w:val="22"/>
          <w:szCs w:val="22"/>
        </w:rPr>
      </w:pPr>
    </w:p>
    <w:p w14:paraId="24A5A1A5" w14:textId="66AECE20" w:rsidR="00C66BCB" w:rsidRPr="000248F2" w:rsidRDefault="00C66BCB" w:rsidP="00C66BCB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Applicants are encouraged not to apply for 100% of funding from Trust, </w:t>
      </w:r>
      <w:proofErr w:type="spellStart"/>
      <w:r w:rsidRPr="000248F2">
        <w:rPr>
          <w:rFonts w:ascii="Calibri" w:hAnsi="Calibri" w:cs="Calibri"/>
        </w:rPr>
        <w:t>ie</w:t>
      </w:r>
      <w:proofErr w:type="spellEnd"/>
      <w:r w:rsidRPr="000248F2">
        <w:rPr>
          <w:rFonts w:ascii="Calibri" w:hAnsi="Calibri" w:cs="Calibri"/>
        </w:rPr>
        <w:t>: we prefer to be one of at least two funders.</w:t>
      </w:r>
    </w:p>
    <w:p w14:paraId="58F7B5B7" w14:textId="77777777" w:rsidR="00C66BCB" w:rsidRDefault="00C66BCB" w:rsidP="00C66BCB">
      <w:pPr>
        <w:rPr>
          <w:rFonts w:ascii="Calibri" w:hAnsi="Calibri" w:cs="Calibri"/>
        </w:rPr>
      </w:pPr>
    </w:p>
    <w:p w14:paraId="013708B1" w14:textId="0D10D9DD" w:rsidR="00C66BCB" w:rsidRPr="000248F2" w:rsidRDefault="00C66BCB" w:rsidP="00C66BCB">
      <w:pPr>
        <w:rPr>
          <w:rFonts w:ascii="Calibri" w:hAnsi="Calibri" w:cs="Calibri"/>
        </w:rPr>
      </w:pPr>
      <w:r w:rsidRPr="000248F2">
        <w:rPr>
          <w:rFonts w:ascii="Calibri" w:hAnsi="Calibri" w:cs="Calibri"/>
        </w:rPr>
        <w:t xml:space="preserve">Examples of areas funded could include – community walking and/or cycling festivals, advocacy for specific campaigns, </w:t>
      </w:r>
      <w:r w:rsidR="00AE7960">
        <w:rPr>
          <w:rFonts w:ascii="Calibri" w:hAnsi="Calibri" w:cs="Calibri"/>
        </w:rPr>
        <w:t xml:space="preserve">wages and administration, </w:t>
      </w:r>
      <w:r w:rsidRPr="000248F2">
        <w:rPr>
          <w:rFonts w:ascii="Calibri" w:hAnsi="Calibri" w:cs="Calibri"/>
        </w:rPr>
        <w:t>design &amp; production costs, venue hire, cycle training, walking and cycle mapping, and tactical urbanism / community led initiatives</w:t>
      </w:r>
    </w:p>
    <w:p w14:paraId="79C20E25" w14:textId="77777777" w:rsidR="00C66BCB" w:rsidRPr="000248F2" w:rsidRDefault="00C66BCB">
      <w:pPr>
        <w:rPr>
          <w:rFonts w:ascii="Calibri" w:eastAsia="Arial Unicode MS" w:hAnsi="Calibri" w:cs="Calibri"/>
          <w:b/>
          <w:bCs/>
          <w:sz w:val="22"/>
          <w:szCs w:val="22"/>
        </w:rPr>
      </w:pPr>
    </w:p>
    <w:sectPr w:rsidR="00C66BCB" w:rsidRPr="000248F2" w:rsidSect="00CF29D4">
      <w:footerReference w:type="even" r:id="rId12"/>
      <w:footerReference w:type="default" r:id="rId13"/>
      <w:pgSz w:w="11900" w:h="16840"/>
      <w:pgMar w:top="851" w:right="1191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CB08A" w14:textId="77777777" w:rsidR="00464949" w:rsidRDefault="00464949" w:rsidP="007030A0">
      <w:r>
        <w:separator/>
      </w:r>
    </w:p>
  </w:endnote>
  <w:endnote w:type="continuationSeparator" w:id="0">
    <w:p w14:paraId="311DBF79" w14:textId="77777777" w:rsidR="00464949" w:rsidRDefault="00464949" w:rsidP="0070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394070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F972C5" w14:textId="38EA801D" w:rsidR="00C5086E" w:rsidRDefault="00C5086E" w:rsidP="00D464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62D9AB7" w14:textId="77777777" w:rsidR="00C5086E" w:rsidRDefault="00C5086E" w:rsidP="00C508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6637B" w14:textId="77777777" w:rsidR="00D37A12" w:rsidRDefault="00D37A12" w:rsidP="00C5086E">
    <w:pPr>
      <w:pBdr>
        <w:bottom w:val="single" w:sz="12" w:space="1" w:color="auto"/>
      </w:pBdr>
      <w:ind w:right="360"/>
      <w:rPr>
        <w:rFonts w:ascii="Arial" w:hAnsi="Arial"/>
        <w:sz w:val="18"/>
        <w:szCs w:val="18"/>
      </w:rPr>
    </w:pPr>
  </w:p>
  <w:sdt>
    <w:sdtPr>
      <w:rPr>
        <w:rStyle w:val="PageNumber"/>
      </w:rPr>
      <w:id w:val="8781301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15B79A" w14:textId="77777777" w:rsidR="00C5086E" w:rsidRDefault="00C5086E" w:rsidP="00C5086E">
        <w:pPr>
          <w:pStyle w:val="Footer"/>
          <w:framePr w:wrap="none" w:vAnchor="text" w:hAnchor="page" w:x="8480" w:y="21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F597A96" w14:textId="46C79AAC" w:rsidR="00D37A12" w:rsidRDefault="00D37A12" w:rsidP="00BC5632">
    <w:pPr>
      <w:jc w:val="center"/>
    </w:pPr>
    <w:r>
      <w:rPr>
        <w:rFonts w:ascii="Arial" w:hAnsi="Arial"/>
        <w:b/>
        <w:sz w:val="20"/>
        <w:szCs w:val="20"/>
      </w:rPr>
      <w:br/>
    </w:r>
    <w:r w:rsidRPr="007E0A64">
      <w:rPr>
        <w:rFonts w:ascii="Arial" w:hAnsi="Arial"/>
        <w:b/>
        <w:sz w:val="20"/>
        <w:szCs w:val="20"/>
      </w:rPr>
      <w:t xml:space="preserve">PO Box </w:t>
    </w:r>
    <w:r>
      <w:rPr>
        <w:rFonts w:ascii="Arial" w:hAnsi="Arial"/>
        <w:b/>
        <w:sz w:val="20"/>
        <w:szCs w:val="20"/>
      </w:rPr>
      <w:t>375</w:t>
    </w:r>
    <w:r w:rsidRPr="007E0A64">
      <w:rPr>
        <w:rFonts w:ascii="Arial" w:hAnsi="Arial"/>
        <w:b/>
        <w:sz w:val="20"/>
        <w:szCs w:val="20"/>
      </w:rPr>
      <w:t xml:space="preserve">, </w:t>
    </w:r>
    <w:r>
      <w:rPr>
        <w:rFonts w:ascii="Arial" w:hAnsi="Arial"/>
        <w:b/>
        <w:sz w:val="20"/>
        <w:szCs w:val="20"/>
      </w:rPr>
      <w:t>Nelson 7040</w:t>
    </w:r>
    <w:r w:rsidRPr="007E0A64">
      <w:rPr>
        <w:rFonts w:ascii="Arial" w:hAnsi="Arial"/>
        <w:b/>
        <w:sz w:val="20"/>
        <w:szCs w:val="20"/>
      </w:rPr>
      <w:t xml:space="preserve"> </w:t>
    </w:r>
    <w:r>
      <w:rPr>
        <w:rFonts w:ascii="Arial" w:hAnsi="Arial"/>
        <w:b/>
        <w:sz w:val="20"/>
        <w:szCs w:val="20"/>
      </w:rPr>
      <w:t xml:space="preserve">  </w:t>
    </w:r>
    <w:r w:rsidRPr="007E0A64">
      <w:rPr>
        <w:rFonts w:ascii="Arial" w:hAnsi="Arial"/>
        <w:b/>
        <w:sz w:val="20"/>
        <w:szCs w:val="20"/>
      </w:rPr>
      <w:t xml:space="preserve">•  </w:t>
    </w:r>
    <w:hyperlink r:id="rId1" w:history="1">
      <w:r w:rsidRPr="006D5193">
        <w:rPr>
          <w:rStyle w:val="Hyperlink"/>
          <w:rFonts w:ascii="Arial" w:hAnsi="Arial"/>
          <w:b/>
          <w:sz w:val="20"/>
          <w:szCs w:val="20"/>
        </w:rPr>
        <w:t>www.movement.org.nz</w:t>
      </w:r>
    </w:hyperlink>
    <w:r>
      <w:rPr>
        <w:rFonts w:ascii="Arial" w:hAnsi="Arial"/>
        <w:b/>
        <w:sz w:val="20"/>
        <w:szCs w:val="20"/>
      </w:rPr>
      <w:tab/>
    </w:r>
    <w:r w:rsidRPr="007E0A64">
      <w:rPr>
        <w:rFonts w:ascii="Arial" w:hAnsi="Arial"/>
        <w:b/>
        <w:sz w:val="20"/>
        <w:szCs w:val="20"/>
      </w:rPr>
      <w:t xml:space="preserve">• </w:t>
    </w:r>
    <w:r>
      <w:rPr>
        <w:rFonts w:ascii="Arial" w:hAnsi="Arial"/>
        <w:b/>
        <w:sz w:val="20"/>
        <w:szCs w:val="20"/>
      </w:rPr>
      <w:t xml:space="preserve"> Page</w:t>
    </w:r>
    <w:r w:rsidR="00C5086E">
      <w:rPr>
        <w:rFonts w:ascii="Arial" w:hAnsi="Arial"/>
        <w:b/>
        <w:sz w:val="20"/>
        <w:szCs w:val="20"/>
      </w:rPr>
      <w:t xml:space="preserve"> </w:t>
    </w:r>
    <w:r>
      <w:rPr>
        <w:rFonts w:ascii="Arial" w:hAnsi="Arial"/>
        <w:b/>
        <w:sz w:val="20"/>
        <w:szCs w:val="20"/>
      </w:rPr>
      <w:t xml:space="preserve"> </w:t>
    </w:r>
    <w:r w:rsidR="00C5086E">
      <w:rPr>
        <w:rFonts w:ascii="Arial" w:hAnsi="Arial"/>
        <w:b/>
        <w:sz w:val="20"/>
        <w:szCs w:val="20"/>
      </w:rPr>
      <w:t xml:space="preserve"> </w:t>
    </w:r>
    <w:r>
      <w:rPr>
        <w:rFonts w:ascii="Arial" w:hAnsi="Arial"/>
        <w:b/>
        <w:sz w:val="20"/>
        <w:szCs w:val="20"/>
      </w:rPr>
      <w:t xml:space="preserve"> of </w:t>
    </w:r>
    <w:r w:rsidR="00C5086E">
      <w:rPr>
        <w:rFonts w:ascii="Arial" w:hAnsi="Arial"/>
        <w:b/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EA124" w14:textId="77777777" w:rsidR="00464949" w:rsidRDefault="00464949" w:rsidP="007030A0">
      <w:r>
        <w:separator/>
      </w:r>
    </w:p>
  </w:footnote>
  <w:footnote w:type="continuationSeparator" w:id="0">
    <w:p w14:paraId="3905C001" w14:textId="77777777" w:rsidR="00464949" w:rsidRDefault="00464949" w:rsidP="00703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3"/>
    <w:multiLevelType w:val="multilevel"/>
    <w:tmpl w:val="00000003"/>
    <w:name w:val="WW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6" w15:restartNumberingAfterBreak="0">
    <w:nsid w:val="153E1EDE"/>
    <w:multiLevelType w:val="hybridMultilevel"/>
    <w:tmpl w:val="B0787352"/>
    <w:lvl w:ilvl="0" w:tplc="0809000F">
      <w:start w:val="1"/>
      <w:numFmt w:val="decimal"/>
      <w:lvlText w:val="%1."/>
      <w:lvlJc w:val="left"/>
      <w:pPr>
        <w:ind w:left="779" w:hanging="360"/>
      </w:pPr>
    </w:lvl>
    <w:lvl w:ilvl="1" w:tplc="08090019">
      <w:start w:val="1"/>
      <w:numFmt w:val="lowerLetter"/>
      <w:lvlText w:val="%2."/>
      <w:lvlJc w:val="left"/>
      <w:pPr>
        <w:ind w:left="1499" w:hanging="360"/>
      </w:pPr>
    </w:lvl>
    <w:lvl w:ilvl="2" w:tplc="0809001B" w:tentative="1">
      <w:start w:val="1"/>
      <w:numFmt w:val="lowerRoman"/>
      <w:lvlText w:val="%3."/>
      <w:lvlJc w:val="right"/>
      <w:pPr>
        <w:ind w:left="2219" w:hanging="180"/>
      </w:pPr>
    </w:lvl>
    <w:lvl w:ilvl="3" w:tplc="0809000F" w:tentative="1">
      <w:start w:val="1"/>
      <w:numFmt w:val="decimal"/>
      <w:lvlText w:val="%4."/>
      <w:lvlJc w:val="left"/>
      <w:pPr>
        <w:ind w:left="2939" w:hanging="360"/>
      </w:pPr>
    </w:lvl>
    <w:lvl w:ilvl="4" w:tplc="08090019" w:tentative="1">
      <w:start w:val="1"/>
      <w:numFmt w:val="lowerLetter"/>
      <w:lvlText w:val="%5."/>
      <w:lvlJc w:val="left"/>
      <w:pPr>
        <w:ind w:left="3659" w:hanging="360"/>
      </w:pPr>
    </w:lvl>
    <w:lvl w:ilvl="5" w:tplc="0809001B" w:tentative="1">
      <w:start w:val="1"/>
      <w:numFmt w:val="lowerRoman"/>
      <w:lvlText w:val="%6."/>
      <w:lvlJc w:val="right"/>
      <w:pPr>
        <w:ind w:left="4379" w:hanging="180"/>
      </w:pPr>
    </w:lvl>
    <w:lvl w:ilvl="6" w:tplc="0809000F" w:tentative="1">
      <w:start w:val="1"/>
      <w:numFmt w:val="decimal"/>
      <w:lvlText w:val="%7."/>
      <w:lvlJc w:val="left"/>
      <w:pPr>
        <w:ind w:left="5099" w:hanging="360"/>
      </w:pPr>
    </w:lvl>
    <w:lvl w:ilvl="7" w:tplc="08090019" w:tentative="1">
      <w:start w:val="1"/>
      <w:numFmt w:val="lowerLetter"/>
      <w:lvlText w:val="%8."/>
      <w:lvlJc w:val="left"/>
      <w:pPr>
        <w:ind w:left="5819" w:hanging="360"/>
      </w:pPr>
    </w:lvl>
    <w:lvl w:ilvl="8" w:tplc="08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7" w15:restartNumberingAfterBreak="0">
    <w:nsid w:val="220B40C8"/>
    <w:multiLevelType w:val="hybridMultilevel"/>
    <w:tmpl w:val="DBDC2240"/>
    <w:lvl w:ilvl="0" w:tplc="7FD2F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B075C3"/>
    <w:multiLevelType w:val="hybridMultilevel"/>
    <w:tmpl w:val="06CAC5B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263EE8"/>
    <w:multiLevelType w:val="hybridMultilevel"/>
    <w:tmpl w:val="0A665F6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347B70"/>
    <w:multiLevelType w:val="hybridMultilevel"/>
    <w:tmpl w:val="7F602B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0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437"/>
    <w:rsid w:val="00000358"/>
    <w:rsid w:val="00000F5D"/>
    <w:rsid w:val="00001297"/>
    <w:rsid w:val="00004CEA"/>
    <w:rsid w:val="00005763"/>
    <w:rsid w:val="00013893"/>
    <w:rsid w:val="000248F2"/>
    <w:rsid w:val="00030DE5"/>
    <w:rsid w:val="00044FF6"/>
    <w:rsid w:val="0009173C"/>
    <w:rsid w:val="000A0AA1"/>
    <w:rsid w:val="000B00A9"/>
    <w:rsid w:val="000B1075"/>
    <w:rsid w:val="000C0A95"/>
    <w:rsid w:val="000D2A67"/>
    <w:rsid w:val="000E38B0"/>
    <w:rsid w:val="000E5440"/>
    <w:rsid w:val="00117527"/>
    <w:rsid w:val="00126022"/>
    <w:rsid w:val="00154016"/>
    <w:rsid w:val="00177E9B"/>
    <w:rsid w:val="001836E6"/>
    <w:rsid w:val="001A1430"/>
    <w:rsid w:val="001B4CEE"/>
    <w:rsid w:val="00203A38"/>
    <w:rsid w:val="002100ED"/>
    <w:rsid w:val="00215B6E"/>
    <w:rsid w:val="0022432F"/>
    <w:rsid w:val="00236269"/>
    <w:rsid w:val="0024418A"/>
    <w:rsid w:val="00272F4F"/>
    <w:rsid w:val="002A5706"/>
    <w:rsid w:val="002C4541"/>
    <w:rsid w:val="002D01FF"/>
    <w:rsid w:val="002D6EB0"/>
    <w:rsid w:val="002F1AAC"/>
    <w:rsid w:val="00320EBE"/>
    <w:rsid w:val="00356AEB"/>
    <w:rsid w:val="0036228A"/>
    <w:rsid w:val="00375303"/>
    <w:rsid w:val="003A045A"/>
    <w:rsid w:val="003A6235"/>
    <w:rsid w:val="003B3A41"/>
    <w:rsid w:val="003C3ADB"/>
    <w:rsid w:val="003C6FB8"/>
    <w:rsid w:val="003D1049"/>
    <w:rsid w:val="003D18E4"/>
    <w:rsid w:val="003D6C53"/>
    <w:rsid w:val="003E4B90"/>
    <w:rsid w:val="003E7283"/>
    <w:rsid w:val="003E7546"/>
    <w:rsid w:val="003F05BD"/>
    <w:rsid w:val="003F6AF1"/>
    <w:rsid w:val="00410135"/>
    <w:rsid w:val="004220D8"/>
    <w:rsid w:val="00451B30"/>
    <w:rsid w:val="00453408"/>
    <w:rsid w:val="00464949"/>
    <w:rsid w:val="00477087"/>
    <w:rsid w:val="004819D5"/>
    <w:rsid w:val="004A4814"/>
    <w:rsid w:val="004A5F96"/>
    <w:rsid w:val="004C0FC6"/>
    <w:rsid w:val="004D2EDF"/>
    <w:rsid w:val="00515894"/>
    <w:rsid w:val="00531EAD"/>
    <w:rsid w:val="00574ADC"/>
    <w:rsid w:val="00575C1B"/>
    <w:rsid w:val="005875B1"/>
    <w:rsid w:val="0059569D"/>
    <w:rsid w:val="005B60E0"/>
    <w:rsid w:val="005C64AA"/>
    <w:rsid w:val="005D5076"/>
    <w:rsid w:val="005E0C55"/>
    <w:rsid w:val="005E70AD"/>
    <w:rsid w:val="006011E7"/>
    <w:rsid w:val="0062332E"/>
    <w:rsid w:val="00623589"/>
    <w:rsid w:val="0063680D"/>
    <w:rsid w:val="006520E5"/>
    <w:rsid w:val="006566CD"/>
    <w:rsid w:val="00657465"/>
    <w:rsid w:val="00671457"/>
    <w:rsid w:val="006736F5"/>
    <w:rsid w:val="00692E68"/>
    <w:rsid w:val="00696340"/>
    <w:rsid w:val="006A195F"/>
    <w:rsid w:val="006B5EE1"/>
    <w:rsid w:val="006C5197"/>
    <w:rsid w:val="00700437"/>
    <w:rsid w:val="007030A0"/>
    <w:rsid w:val="007167B3"/>
    <w:rsid w:val="00734A1B"/>
    <w:rsid w:val="00746B40"/>
    <w:rsid w:val="0076275C"/>
    <w:rsid w:val="007B705D"/>
    <w:rsid w:val="007B73F3"/>
    <w:rsid w:val="007C4150"/>
    <w:rsid w:val="007C53B4"/>
    <w:rsid w:val="007D0F04"/>
    <w:rsid w:val="007E0A64"/>
    <w:rsid w:val="007F4F59"/>
    <w:rsid w:val="007F62DE"/>
    <w:rsid w:val="00806998"/>
    <w:rsid w:val="00820246"/>
    <w:rsid w:val="00857D21"/>
    <w:rsid w:val="008702C5"/>
    <w:rsid w:val="008734FE"/>
    <w:rsid w:val="008760A1"/>
    <w:rsid w:val="00891470"/>
    <w:rsid w:val="008A696E"/>
    <w:rsid w:val="008B794C"/>
    <w:rsid w:val="008C0D91"/>
    <w:rsid w:val="008D276D"/>
    <w:rsid w:val="008D7AA8"/>
    <w:rsid w:val="008E3C5A"/>
    <w:rsid w:val="00914383"/>
    <w:rsid w:val="009804EC"/>
    <w:rsid w:val="009933ED"/>
    <w:rsid w:val="009949CE"/>
    <w:rsid w:val="0099641E"/>
    <w:rsid w:val="009A41A9"/>
    <w:rsid w:val="009A4D63"/>
    <w:rsid w:val="009A6FEA"/>
    <w:rsid w:val="009C4C3E"/>
    <w:rsid w:val="009C60A0"/>
    <w:rsid w:val="009C7A10"/>
    <w:rsid w:val="009E2CE6"/>
    <w:rsid w:val="009E3A3C"/>
    <w:rsid w:val="009F250F"/>
    <w:rsid w:val="009F60A7"/>
    <w:rsid w:val="00A022AF"/>
    <w:rsid w:val="00A07308"/>
    <w:rsid w:val="00A07775"/>
    <w:rsid w:val="00A16D14"/>
    <w:rsid w:val="00A2384E"/>
    <w:rsid w:val="00A2714C"/>
    <w:rsid w:val="00A318F4"/>
    <w:rsid w:val="00A87FB4"/>
    <w:rsid w:val="00A959BD"/>
    <w:rsid w:val="00A96307"/>
    <w:rsid w:val="00A97E4C"/>
    <w:rsid w:val="00AA6E79"/>
    <w:rsid w:val="00AC605C"/>
    <w:rsid w:val="00AD3A35"/>
    <w:rsid w:val="00AE1C9E"/>
    <w:rsid w:val="00AE7960"/>
    <w:rsid w:val="00AF47B7"/>
    <w:rsid w:val="00AF67E5"/>
    <w:rsid w:val="00B103D2"/>
    <w:rsid w:val="00B731FF"/>
    <w:rsid w:val="00B834CC"/>
    <w:rsid w:val="00B838A2"/>
    <w:rsid w:val="00B847A4"/>
    <w:rsid w:val="00B908F6"/>
    <w:rsid w:val="00B921D1"/>
    <w:rsid w:val="00BA30E6"/>
    <w:rsid w:val="00BA61AC"/>
    <w:rsid w:val="00BC5632"/>
    <w:rsid w:val="00C2168C"/>
    <w:rsid w:val="00C26A05"/>
    <w:rsid w:val="00C26C46"/>
    <w:rsid w:val="00C5086E"/>
    <w:rsid w:val="00C66BCB"/>
    <w:rsid w:val="00C83BAF"/>
    <w:rsid w:val="00C901C6"/>
    <w:rsid w:val="00C9146C"/>
    <w:rsid w:val="00CA79DF"/>
    <w:rsid w:val="00CC570E"/>
    <w:rsid w:val="00CC68D6"/>
    <w:rsid w:val="00CD3658"/>
    <w:rsid w:val="00CE469B"/>
    <w:rsid w:val="00CE7593"/>
    <w:rsid w:val="00CF1E2A"/>
    <w:rsid w:val="00CF29D4"/>
    <w:rsid w:val="00CF4291"/>
    <w:rsid w:val="00D043C4"/>
    <w:rsid w:val="00D05D64"/>
    <w:rsid w:val="00D37A12"/>
    <w:rsid w:val="00D814E4"/>
    <w:rsid w:val="00DF2CEB"/>
    <w:rsid w:val="00E01ACC"/>
    <w:rsid w:val="00E06990"/>
    <w:rsid w:val="00E17D8E"/>
    <w:rsid w:val="00E22A3E"/>
    <w:rsid w:val="00E25DDC"/>
    <w:rsid w:val="00E3037B"/>
    <w:rsid w:val="00E71EC1"/>
    <w:rsid w:val="00E74027"/>
    <w:rsid w:val="00ED235F"/>
    <w:rsid w:val="00EE6F4B"/>
    <w:rsid w:val="00EF56BF"/>
    <w:rsid w:val="00F02AFF"/>
    <w:rsid w:val="00F11AB4"/>
    <w:rsid w:val="00F146F1"/>
    <w:rsid w:val="00F14981"/>
    <w:rsid w:val="00F239DD"/>
    <w:rsid w:val="00F3769B"/>
    <w:rsid w:val="00F41399"/>
    <w:rsid w:val="00F6460E"/>
    <w:rsid w:val="00F657EF"/>
    <w:rsid w:val="00F71BE2"/>
    <w:rsid w:val="00F7655E"/>
    <w:rsid w:val="00F923E5"/>
    <w:rsid w:val="00F96216"/>
    <w:rsid w:val="00FA4C6D"/>
    <w:rsid w:val="00FA53B6"/>
    <w:rsid w:val="00FC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7849C4"/>
  <w14:defaultImageDpi w14:val="300"/>
  <w15:docId w15:val="{67A2E225-80AF-47DB-B0E6-33447508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7E5"/>
    <w:rPr>
      <w:rFonts w:ascii="Times New Roman" w:eastAsia="Times New Roman" w:hAnsi="Times New Roman" w:cs="Times New Roman"/>
      <w:lang w:val="en-NZ" w:eastAsia="en-GB"/>
    </w:rPr>
  </w:style>
  <w:style w:type="paragraph" w:styleId="Heading1">
    <w:name w:val="heading 1"/>
    <w:basedOn w:val="Normal"/>
    <w:next w:val="BodyText"/>
    <w:link w:val="Heading1Char"/>
    <w:qFormat/>
    <w:rsid w:val="000248F2"/>
    <w:pPr>
      <w:keepNext/>
      <w:keepLines/>
      <w:numPr>
        <w:numId w:val="7"/>
      </w:numPr>
      <w:suppressAutoHyphens/>
      <w:spacing w:before="240" w:line="256" w:lineRule="auto"/>
      <w:outlineLvl w:val="0"/>
    </w:pPr>
    <w:rPr>
      <w:rFonts w:ascii="Calibri Light" w:eastAsia="Arial Unicode MS" w:hAnsi="Calibri Light" w:cs="Calibri"/>
      <w:color w:val="2F5496"/>
      <w:sz w:val="32"/>
      <w:szCs w:val="32"/>
      <w:lang w:val="en-A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4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37"/>
    <w:rPr>
      <w:rFonts w:ascii="Lucida Grande" w:hAnsi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C64AA"/>
    <w:rPr>
      <w:i/>
      <w:iCs/>
    </w:rPr>
  </w:style>
  <w:style w:type="character" w:customStyle="1" w:styleId="apple-converted-space">
    <w:name w:val="apple-converted-space"/>
    <w:basedOn w:val="DefaultParagraphFont"/>
    <w:rsid w:val="005C64AA"/>
  </w:style>
  <w:style w:type="character" w:styleId="Hyperlink">
    <w:name w:val="Hyperlink"/>
    <w:basedOn w:val="DefaultParagraphFont"/>
    <w:uiPriority w:val="99"/>
    <w:unhideWhenUsed/>
    <w:rsid w:val="007030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30A0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30A0"/>
  </w:style>
  <w:style w:type="paragraph" w:styleId="Footer">
    <w:name w:val="footer"/>
    <w:basedOn w:val="Normal"/>
    <w:link w:val="FooterChar"/>
    <w:uiPriority w:val="99"/>
    <w:unhideWhenUsed/>
    <w:rsid w:val="007030A0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30A0"/>
  </w:style>
  <w:style w:type="paragraph" w:styleId="FootnoteText">
    <w:name w:val="footnote text"/>
    <w:basedOn w:val="Normal"/>
    <w:link w:val="FootnoteTextChar"/>
    <w:uiPriority w:val="99"/>
    <w:semiHidden/>
    <w:unhideWhenUsed/>
    <w:rsid w:val="00E06990"/>
    <w:rPr>
      <w:rFonts w:asciiTheme="minorHAnsi" w:eastAsiaTheme="minorEastAsia" w:hAnsiTheme="minorHAnsi" w:cstheme="minorBidi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69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990"/>
    <w:rPr>
      <w:vertAlign w:val="superscript"/>
    </w:rPr>
  </w:style>
  <w:style w:type="paragraph" w:styleId="ListParagraph">
    <w:name w:val="List Paragraph"/>
    <w:basedOn w:val="Normal"/>
    <w:qFormat/>
    <w:rsid w:val="002A5706"/>
    <w:pPr>
      <w:ind w:left="720"/>
      <w:contextualSpacing/>
    </w:pPr>
    <w:rPr>
      <w:rFonts w:asciiTheme="minorHAnsi" w:eastAsiaTheme="minorEastAsia" w:hAnsiTheme="minorHAnsi" w:cstheme="minorBidi"/>
      <w:lang w:val="en-AU" w:eastAsia="en-US"/>
    </w:rPr>
  </w:style>
  <w:style w:type="table" w:styleId="TableGrid">
    <w:name w:val="Table Grid"/>
    <w:basedOn w:val="TableNormal"/>
    <w:uiPriority w:val="39"/>
    <w:rsid w:val="00A07308"/>
    <w:rPr>
      <w:rFonts w:eastAsiaTheme="minorHAnsi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84E"/>
  </w:style>
  <w:style w:type="character" w:styleId="UnresolvedMention">
    <w:name w:val="Unresolved Mention"/>
    <w:basedOn w:val="DefaultParagraphFont"/>
    <w:uiPriority w:val="99"/>
    <w:semiHidden/>
    <w:unhideWhenUsed/>
    <w:rsid w:val="00D37A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248F2"/>
    <w:rPr>
      <w:rFonts w:ascii="Calibri Light" w:eastAsia="Arial Unicode MS" w:hAnsi="Calibri Light" w:cs="Calibri"/>
      <w:color w:val="2F5496"/>
      <w:sz w:val="32"/>
      <w:szCs w:val="32"/>
      <w:lang w:eastAsia="ar-SA"/>
    </w:rPr>
  </w:style>
  <w:style w:type="paragraph" w:customStyle="1" w:styleId="CommentText1">
    <w:name w:val="Comment Text1"/>
    <w:basedOn w:val="Normal"/>
    <w:rsid w:val="000248F2"/>
    <w:pPr>
      <w:suppressAutoHyphens/>
      <w:spacing w:after="160" w:line="100" w:lineRule="atLeast"/>
    </w:pPr>
    <w:rPr>
      <w:rFonts w:ascii="Calibri" w:eastAsia="Arial Unicode MS" w:hAnsi="Calibri" w:cs="Calibri"/>
      <w:sz w:val="20"/>
      <w:szCs w:val="20"/>
      <w:lang w:val="en-AU" w:eastAsia="ar-SA"/>
    </w:rPr>
  </w:style>
  <w:style w:type="paragraph" w:customStyle="1" w:styleId="ContentsHeading">
    <w:name w:val="Contents Heading"/>
    <w:basedOn w:val="Heading1"/>
    <w:rsid w:val="000248F2"/>
    <w:pPr>
      <w:numPr>
        <w:numId w:val="0"/>
      </w:numPr>
      <w:suppressLineNumbers/>
      <w:spacing w:before="480" w:line="276" w:lineRule="auto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uiPriority w:val="39"/>
    <w:rsid w:val="000248F2"/>
    <w:pPr>
      <w:tabs>
        <w:tab w:val="right" w:leader="dot" w:pos="9638"/>
      </w:tabs>
      <w:suppressAutoHyphens/>
      <w:spacing w:before="120" w:after="120" w:line="256" w:lineRule="auto"/>
    </w:pPr>
    <w:rPr>
      <w:rFonts w:ascii="Calibri" w:eastAsia="Arial Unicode MS" w:hAnsi="Calibri" w:cs="Calibri"/>
      <w:b/>
      <w:bCs/>
      <w:caps/>
      <w:sz w:val="20"/>
      <w:szCs w:val="20"/>
      <w:lang w:val="en-AU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8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248F2"/>
    <w:rPr>
      <w:rFonts w:ascii="Times New Roman" w:eastAsia="Times New Roman" w:hAnsi="Times New Roman" w:cs="Times New Roman"/>
      <w:lang w:val="en-NZ" w:eastAsia="en-GB"/>
    </w:rPr>
  </w:style>
  <w:style w:type="character" w:styleId="PageNumber">
    <w:name w:val="page number"/>
    <w:basedOn w:val="DefaultParagraphFont"/>
    <w:uiPriority w:val="99"/>
    <w:semiHidden/>
    <w:unhideWhenUsed/>
    <w:rsid w:val="00C50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4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0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van@movement.org.n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dy@movement.org.n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vement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8191E-B908-4CBB-A7D5-12541221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Sinclair</dc:creator>
  <cp:keywords/>
  <dc:description/>
  <cp:lastModifiedBy>Bevan Woodward</cp:lastModifiedBy>
  <cp:revision>3</cp:revision>
  <cp:lastPrinted>2021-02-21T19:28:00Z</cp:lastPrinted>
  <dcterms:created xsi:type="dcterms:W3CDTF">2021-03-14T20:30:00Z</dcterms:created>
  <dcterms:modified xsi:type="dcterms:W3CDTF">2021-03-14T21:31:00Z</dcterms:modified>
</cp:coreProperties>
</file>